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C4342" w14:textId="77777777" w:rsidR="0055235A" w:rsidRDefault="0055235A" w:rsidP="009B1ABD">
      <w:pPr>
        <w:autoSpaceDE w:val="0"/>
        <w:autoSpaceDN w:val="0"/>
        <w:adjustRightInd w:val="0"/>
        <w:spacing w:before="120"/>
        <w:jc w:val="center"/>
        <w:rPr>
          <w:b/>
          <w:bCs/>
        </w:rPr>
      </w:pPr>
    </w:p>
    <w:p w14:paraId="472D3542" w14:textId="77777777" w:rsidR="000C0782" w:rsidRPr="000C0782" w:rsidRDefault="00493B10" w:rsidP="009B1ABD">
      <w:pPr>
        <w:autoSpaceDE w:val="0"/>
        <w:autoSpaceDN w:val="0"/>
        <w:adjustRightInd w:val="0"/>
        <w:spacing w:before="120"/>
        <w:jc w:val="center"/>
        <w:rPr>
          <w:b/>
          <w:bCs/>
        </w:rPr>
      </w:pPr>
      <w:r w:rsidRPr="000C0782">
        <w:rPr>
          <w:b/>
          <w:bCs/>
        </w:rPr>
        <w:t xml:space="preserve">DOMANDA </w:t>
      </w:r>
      <w:r w:rsidR="000C0782" w:rsidRPr="000C0782">
        <w:rPr>
          <w:b/>
          <w:bCs/>
        </w:rPr>
        <w:t>DI ASSEGNAZIONE</w:t>
      </w:r>
      <w:r w:rsidR="000C0782">
        <w:rPr>
          <w:b/>
          <w:bCs/>
        </w:rPr>
        <w:t xml:space="preserve"> </w:t>
      </w:r>
    </w:p>
    <w:p w14:paraId="2C610F9A" w14:textId="77777777" w:rsidR="00F33A56" w:rsidRDefault="00F33A56" w:rsidP="00F33A5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PER L’EROGAZIONE DI BORSE DI STUDIO 202</w:t>
      </w:r>
      <w:r w:rsidR="00BB16E0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BB16E0">
        <w:rPr>
          <w:b/>
          <w:bCs/>
          <w:sz w:val="32"/>
          <w:szCs w:val="32"/>
        </w:rPr>
        <w:t>7</w:t>
      </w:r>
    </w:p>
    <w:p w14:paraId="22A04CA1" w14:textId="77777777" w:rsidR="00F33A56" w:rsidRDefault="00F33A56" w:rsidP="00F33A5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Ciclo </w:t>
      </w:r>
      <w:r w:rsidR="00BB16E0">
        <w:rPr>
          <w:b/>
          <w:bCs/>
          <w:sz w:val="32"/>
          <w:szCs w:val="32"/>
        </w:rPr>
        <w:t>15.3</w:t>
      </w:r>
    </w:p>
    <w:p w14:paraId="7AA8937A" w14:textId="77777777" w:rsidR="00F33A56" w:rsidRDefault="00F33A56" w:rsidP="00F33A5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Con finanziamento PNRR DM 96 del 26/5/2023</w:t>
      </w:r>
    </w:p>
    <w:p w14:paraId="302EAB1A" w14:textId="77777777" w:rsidR="007A375C" w:rsidRDefault="007A375C" w:rsidP="00F33A5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Anno formativo 202</w:t>
      </w:r>
      <w:r w:rsidR="005A1802">
        <w:rPr>
          <w:b/>
          <w:bCs/>
          <w:sz w:val="32"/>
          <w:szCs w:val="32"/>
        </w:rPr>
        <w:t>5</w:t>
      </w:r>
      <w:r>
        <w:rPr>
          <w:b/>
          <w:bCs/>
          <w:sz w:val="32"/>
          <w:szCs w:val="32"/>
        </w:rPr>
        <w:t>/202</w:t>
      </w:r>
      <w:r w:rsidR="005A1802">
        <w:rPr>
          <w:b/>
          <w:bCs/>
          <w:sz w:val="32"/>
          <w:szCs w:val="32"/>
        </w:rPr>
        <w:t>6</w:t>
      </w:r>
    </w:p>
    <w:p w14:paraId="0966E0FC" w14:textId="77777777" w:rsidR="00F33A56" w:rsidRDefault="00F33A56" w:rsidP="00F33A56">
      <w:pPr>
        <w:jc w:val="center"/>
        <w:rPr>
          <w:b/>
          <w:bCs/>
          <w:sz w:val="32"/>
          <w:szCs w:val="32"/>
        </w:rPr>
      </w:pPr>
      <w:r>
        <w:rPr>
          <w:b/>
          <w:bCs/>
          <w:i/>
          <w:iCs/>
        </w:rPr>
        <w:t>Sviluppo del sistema di formazione professionale terziaria (ITS)</w:t>
      </w:r>
      <w:r>
        <w:rPr>
          <w:rFonts w:ascii="TimesNewRomanPS-BoldMT" w:hAnsi="TimesNewRomanPS-BoldMT" w:cs="TimesNewRomanPS-BoldMT"/>
          <w:b/>
          <w:bCs/>
        </w:rPr>
        <w:t>”</w:t>
      </w:r>
    </w:p>
    <w:p w14:paraId="4AD1E389" w14:textId="77777777" w:rsidR="00F33A56" w:rsidRDefault="00F33A56" w:rsidP="00F33A56">
      <w:pPr>
        <w:jc w:val="center"/>
        <w:rPr>
          <w:rFonts w:cs="Calibri"/>
        </w:rPr>
      </w:pPr>
      <w:r>
        <w:rPr>
          <w:noProof/>
        </w:rPr>
        <w:t xml:space="preserve">Codice progetto: </w:t>
      </w:r>
      <w:r>
        <w:rPr>
          <w:color w:val="212529"/>
        </w:rPr>
        <w:t xml:space="preserve">M4C1I1.5-2023-1242-P-27414 </w:t>
      </w:r>
      <w:r>
        <w:rPr>
          <w:color w:val="212529"/>
        </w:rPr>
        <w:tab/>
      </w:r>
      <w:r>
        <w:rPr>
          <w:color w:val="212529"/>
        </w:rPr>
        <w:tab/>
      </w:r>
      <w:r>
        <w:t>CUP I34D23002060006</w:t>
      </w:r>
    </w:p>
    <w:p w14:paraId="7112DD40" w14:textId="77777777" w:rsidR="000C0782" w:rsidRDefault="000C0782" w:rsidP="000C0782">
      <w:pPr>
        <w:autoSpaceDE w:val="0"/>
        <w:autoSpaceDN w:val="0"/>
        <w:adjustRightInd w:val="0"/>
        <w:jc w:val="center"/>
        <w:rPr>
          <w:bCs/>
          <w:i/>
          <w:sz w:val="22"/>
          <w:szCs w:val="22"/>
        </w:rPr>
      </w:pPr>
    </w:p>
    <w:p w14:paraId="7BBEE252" w14:textId="77777777" w:rsidR="0055235A" w:rsidRPr="000C0782" w:rsidRDefault="0055235A" w:rsidP="000C0782">
      <w:pPr>
        <w:autoSpaceDE w:val="0"/>
        <w:autoSpaceDN w:val="0"/>
        <w:adjustRightInd w:val="0"/>
        <w:jc w:val="center"/>
        <w:rPr>
          <w:bCs/>
          <w:i/>
          <w:sz w:val="22"/>
          <w:szCs w:val="22"/>
        </w:rPr>
      </w:pPr>
    </w:p>
    <w:p w14:paraId="64FD7094" w14:textId="77777777" w:rsidR="00493B10" w:rsidRPr="000C0782" w:rsidRDefault="00493B10" w:rsidP="009B1ABD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0C0782">
        <w:rPr>
          <w:sz w:val="22"/>
          <w:szCs w:val="22"/>
        </w:rPr>
        <w:t>Il/la sottoscritto/a ____________</w:t>
      </w:r>
      <w:r w:rsidR="000C0782" w:rsidRPr="000C0782">
        <w:rPr>
          <w:sz w:val="22"/>
          <w:szCs w:val="22"/>
        </w:rPr>
        <w:t>___</w:t>
      </w:r>
      <w:r w:rsidRPr="000C0782">
        <w:rPr>
          <w:sz w:val="22"/>
          <w:szCs w:val="22"/>
        </w:rPr>
        <w:t>___________________________ C.F. ___________________</w:t>
      </w:r>
    </w:p>
    <w:p w14:paraId="69D4C34B" w14:textId="77777777" w:rsidR="00493B10" w:rsidRPr="000C0782" w:rsidRDefault="00493B10" w:rsidP="009B1ABD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0C0782">
        <w:rPr>
          <w:sz w:val="22"/>
          <w:szCs w:val="22"/>
        </w:rPr>
        <w:t>E-mail _________________________________________________</w:t>
      </w:r>
      <w:r w:rsidR="000C0782" w:rsidRPr="000C0782">
        <w:rPr>
          <w:sz w:val="22"/>
          <w:szCs w:val="22"/>
        </w:rPr>
        <w:t>__ cellulare _______________</w:t>
      </w:r>
    </w:p>
    <w:p w14:paraId="2254F2CF" w14:textId="77777777" w:rsidR="000C0782" w:rsidRPr="000C0782" w:rsidRDefault="000C0782" w:rsidP="009B1ABD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0C0782">
        <w:rPr>
          <w:sz w:val="22"/>
          <w:szCs w:val="22"/>
        </w:rPr>
        <w:t xml:space="preserve">iscritto al percorso Ciclo </w:t>
      </w:r>
      <w:r w:rsidR="007B63E5">
        <w:rPr>
          <w:sz w:val="22"/>
          <w:szCs w:val="22"/>
        </w:rPr>
        <w:t>_____________</w:t>
      </w:r>
      <w:r>
        <w:rPr>
          <w:sz w:val="22"/>
          <w:szCs w:val="22"/>
        </w:rPr>
        <w:t xml:space="preserve">, </w:t>
      </w:r>
      <w:r w:rsidRPr="000C0782">
        <w:rPr>
          <w:sz w:val="22"/>
          <w:szCs w:val="22"/>
        </w:rPr>
        <w:t>con riferimento al bando</w:t>
      </w:r>
      <w:r>
        <w:rPr>
          <w:sz w:val="22"/>
          <w:szCs w:val="22"/>
        </w:rPr>
        <w:t xml:space="preserve"> in oggetto</w:t>
      </w:r>
      <w:r w:rsidRPr="000C0782">
        <w:rPr>
          <w:sz w:val="22"/>
          <w:szCs w:val="22"/>
        </w:rPr>
        <w:t>:</w:t>
      </w:r>
    </w:p>
    <w:p w14:paraId="2FF3AB85" w14:textId="77777777" w:rsidR="000C0782" w:rsidRPr="000C0782" w:rsidRDefault="000C0782" w:rsidP="0055235A">
      <w:pPr>
        <w:autoSpaceDE w:val="0"/>
        <w:autoSpaceDN w:val="0"/>
        <w:adjustRightInd w:val="0"/>
        <w:spacing w:before="120" w:after="120"/>
        <w:jc w:val="center"/>
        <w:rPr>
          <w:b/>
          <w:sz w:val="22"/>
          <w:szCs w:val="22"/>
        </w:rPr>
      </w:pPr>
      <w:r w:rsidRPr="000C0782">
        <w:rPr>
          <w:b/>
          <w:sz w:val="22"/>
          <w:szCs w:val="22"/>
        </w:rPr>
        <w:t>DICHIARA</w:t>
      </w:r>
    </w:p>
    <w:p w14:paraId="3207C943" w14:textId="77777777" w:rsidR="000C0782" w:rsidRPr="000C0782" w:rsidRDefault="009B1ABD" w:rsidP="000C0782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d</w:t>
      </w:r>
      <w:r w:rsidR="000C0782" w:rsidRPr="000C0782">
        <w:rPr>
          <w:sz w:val="22"/>
          <w:szCs w:val="22"/>
        </w:rPr>
        <w:t>i aver letto con attenzione i</w:t>
      </w:r>
      <w:r w:rsidR="00D96139">
        <w:rPr>
          <w:sz w:val="22"/>
          <w:szCs w:val="22"/>
        </w:rPr>
        <w:t>l</w:t>
      </w:r>
      <w:r w:rsidR="000C0782" w:rsidRPr="000C0782">
        <w:rPr>
          <w:sz w:val="22"/>
          <w:szCs w:val="22"/>
        </w:rPr>
        <w:t xml:space="preserve"> bando e di accettar</w:t>
      </w:r>
      <w:r w:rsidR="00D96139">
        <w:rPr>
          <w:sz w:val="22"/>
          <w:szCs w:val="22"/>
        </w:rPr>
        <w:t>e</w:t>
      </w:r>
      <w:r w:rsidR="000C0782" w:rsidRPr="000C0782">
        <w:rPr>
          <w:sz w:val="22"/>
          <w:szCs w:val="22"/>
        </w:rPr>
        <w:t xml:space="preserve"> integralmente le condizioni da esso previste</w:t>
      </w:r>
    </w:p>
    <w:p w14:paraId="6FC0CECD" w14:textId="77777777" w:rsidR="00493B10" w:rsidRPr="000C0782" w:rsidRDefault="000C0782" w:rsidP="0055235A">
      <w:pPr>
        <w:autoSpaceDE w:val="0"/>
        <w:autoSpaceDN w:val="0"/>
        <w:adjustRightInd w:val="0"/>
        <w:spacing w:before="120" w:after="120"/>
        <w:jc w:val="center"/>
        <w:rPr>
          <w:b/>
          <w:sz w:val="22"/>
          <w:szCs w:val="22"/>
        </w:rPr>
      </w:pPr>
      <w:r w:rsidRPr="000C0782">
        <w:rPr>
          <w:b/>
          <w:sz w:val="22"/>
          <w:szCs w:val="22"/>
        </w:rPr>
        <w:t>RICHIEDE</w:t>
      </w:r>
    </w:p>
    <w:p w14:paraId="52CA88E8" w14:textId="77777777" w:rsidR="000C0782" w:rsidRDefault="000C0782" w:rsidP="000C0782">
      <w:pPr>
        <w:jc w:val="both"/>
        <w:rPr>
          <w:sz w:val="22"/>
          <w:szCs w:val="22"/>
        </w:rPr>
      </w:pPr>
      <w:r w:rsidRPr="000C0782">
        <w:rPr>
          <w:sz w:val="22"/>
          <w:szCs w:val="22"/>
        </w:rPr>
        <w:t>l’assegnazione della/e seguente/i borsa/e di studio</w:t>
      </w:r>
    </w:p>
    <w:p w14:paraId="3EF2FE7A" w14:textId="77777777" w:rsidR="003E7D35" w:rsidRPr="003E7D35" w:rsidRDefault="003E7D35" w:rsidP="003E7D35">
      <w:pPr>
        <w:numPr>
          <w:ilvl w:val="0"/>
          <w:numId w:val="38"/>
        </w:numPr>
        <w:autoSpaceDE w:val="0"/>
        <w:autoSpaceDN w:val="0"/>
        <w:adjustRightInd w:val="0"/>
        <w:spacing w:before="120"/>
        <w:ind w:left="714" w:hanging="357"/>
        <w:rPr>
          <w:sz w:val="22"/>
          <w:szCs w:val="22"/>
        </w:rPr>
      </w:pPr>
      <w:r w:rsidRPr="003E7D35">
        <w:rPr>
          <w:sz w:val="22"/>
          <w:szCs w:val="22"/>
        </w:rPr>
        <w:t>Borse di studio per studenti fuori sede</w:t>
      </w:r>
    </w:p>
    <w:p w14:paraId="0B197221" w14:textId="77777777" w:rsidR="003E7D35" w:rsidRPr="003E7D35" w:rsidRDefault="003E7D35" w:rsidP="003E7D35">
      <w:pPr>
        <w:numPr>
          <w:ilvl w:val="0"/>
          <w:numId w:val="38"/>
        </w:numPr>
        <w:autoSpaceDE w:val="0"/>
        <w:autoSpaceDN w:val="0"/>
        <w:adjustRightInd w:val="0"/>
        <w:spacing w:before="120"/>
        <w:ind w:left="714" w:hanging="357"/>
        <w:rPr>
          <w:sz w:val="22"/>
          <w:szCs w:val="22"/>
        </w:rPr>
      </w:pPr>
      <w:r w:rsidRPr="003E7D35">
        <w:rPr>
          <w:sz w:val="22"/>
          <w:szCs w:val="22"/>
        </w:rPr>
        <w:t>Borse di studio per studenti pendolari</w:t>
      </w:r>
    </w:p>
    <w:p w14:paraId="6A3C0D5D" w14:textId="77777777" w:rsidR="003E7D35" w:rsidRPr="003E7D35" w:rsidRDefault="003E7D35" w:rsidP="003E7D35">
      <w:pPr>
        <w:numPr>
          <w:ilvl w:val="0"/>
          <w:numId w:val="38"/>
        </w:numPr>
        <w:autoSpaceDE w:val="0"/>
        <w:autoSpaceDN w:val="0"/>
        <w:adjustRightInd w:val="0"/>
        <w:spacing w:before="120"/>
        <w:ind w:left="714" w:hanging="357"/>
        <w:rPr>
          <w:sz w:val="22"/>
          <w:szCs w:val="22"/>
        </w:rPr>
      </w:pPr>
      <w:r w:rsidRPr="003E7D35">
        <w:rPr>
          <w:sz w:val="22"/>
          <w:szCs w:val="22"/>
        </w:rPr>
        <w:t>Borse di studio per studenti in sede</w:t>
      </w:r>
    </w:p>
    <w:p w14:paraId="1CD99D87" w14:textId="77777777" w:rsidR="00957E45" w:rsidRPr="000C0782" w:rsidRDefault="00957E45" w:rsidP="00957E45">
      <w:pPr>
        <w:autoSpaceDE w:val="0"/>
        <w:autoSpaceDN w:val="0"/>
        <w:adjustRightInd w:val="0"/>
        <w:spacing w:before="120" w:after="120"/>
        <w:jc w:val="center"/>
        <w:rPr>
          <w:b/>
          <w:sz w:val="22"/>
          <w:szCs w:val="22"/>
        </w:rPr>
      </w:pPr>
      <w:r w:rsidRPr="000C0782">
        <w:rPr>
          <w:b/>
          <w:sz w:val="22"/>
          <w:szCs w:val="22"/>
        </w:rPr>
        <w:t>RICHIEDE</w:t>
      </w:r>
      <w:r>
        <w:rPr>
          <w:b/>
          <w:sz w:val="22"/>
          <w:szCs w:val="22"/>
        </w:rPr>
        <w:t xml:space="preserve"> INOLTRE</w:t>
      </w:r>
    </w:p>
    <w:p w14:paraId="637CF75E" w14:textId="77777777" w:rsidR="00957E45" w:rsidRDefault="00957E45">
      <w:pPr>
        <w:numPr>
          <w:ilvl w:val="0"/>
          <w:numId w:val="40"/>
        </w:numPr>
        <w:autoSpaceDE w:val="0"/>
        <w:autoSpaceDN w:val="0"/>
        <w:adjustRightInd w:val="0"/>
        <w:spacing w:before="120"/>
        <w:jc w:val="both"/>
        <w:rPr>
          <w:sz w:val="22"/>
          <w:szCs w:val="22"/>
        </w:rPr>
      </w:pPr>
      <w:r w:rsidRPr="00957E45">
        <w:rPr>
          <w:sz w:val="22"/>
          <w:szCs w:val="22"/>
        </w:rPr>
        <w:t>Nessuna maggiorazione</w:t>
      </w:r>
    </w:p>
    <w:p w14:paraId="4C2ABB3F" w14:textId="77777777" w:rsidR="00957E45" w:rsidRPr="00957E45" w:rsidRDefault="00957E45">
      <w:pPr>
        <w:numPr>
          <w:ilvl w:val="0"/>
          <w:numId w:val="40"/>
        </w:numPr>
        <w:autoSpaceDE w:val="0"/>
        <w:autoSpaceDN w:val="0"/>
        <w:adjustRightInd w:val="0"/>
        <w:spacing w:before="120"/>
        <w:jc w:val="both"/>
        <w:rPr>
          <w:sz w:val="22"/>
          <w:szCs w:val="22"/>
        </w:rPr>
      </w:pPr>
      <w:r w:rsidRPr="00957E45">
        <w:rPr>
          <w:sz w:val="22"/>
          <w:szCs w:val="22"/>
        </w:rPr>
        <w:t>Maggiorazione presunta per borse di studio previste dal DM 96/23</w:t>
      </w:r>
    </w:p>
    <w:p w14:paraId="1E5E4185" w14:textId="77777777" w:rsidR="003E7D35" w:rsidRDefault="003E7D35" w:rsidP="003E7D35">
      <w:pPr>
        <w:numPr>
          <w:ilvl w:val="1"/>
          <w:numId w:val="40"/>
        </w:numPr>
        <w:autoSpaceDE w:val="0"/>
        <w:autoSpaceDN w:val="0"/>
        <w:adjustRightInd w:val="0"/>
        <w:spacing w:before="60" w:after="60"/>
        <w:jc w:val="both"/>
        <w:rPr>
          <w:sz w:val="22"/>
          <w:szCs w:val="22"/>
        </w:rPr>
      </w:pPr>
      <w:r w:rsidRPr="0072710F">
        <w:rPr>
          <w:sz w:val="22"/>
          <w:szCs w:val="22"/>
        </w:rPr>
        <w:t>15% per gli studenti con indicatore ISEE inferiore o uguale alla metà del limite massimo</w:t>
      </w:r>
      <w:r>
        <w:rPr>
          <w:sz w:val="22"/>
          <w:szCs w:val="22"/>
        </w:rPr>
        <w:t xml:space="preserve"> </w:t>
      </w:r>
      <w:r w:rsidRPr="00286B8B">
        <w:rPr>
          <w:sz w:val="22"/>
          <w:szCs w:val="22"/>
        </w:rPr>
        <w:t>di riferimento;</w:t>
      </w:r>
    </w:p>
    <w:p w14:paraId="210458CB" w14:textId="77777777" w:rsidR="00957E45" w:rsidRDefault="003E7D35" w:rsidP="003E7D35">
      <w:pPr>
        <w:numPr>
          <w:ilvl w:val="1"/>
          <w:numId w:val="40"/>
        </w:numPr>
        <w:autoSpaceDE w:val="0"/>
        <w:autoSpaceDN w:val="0"/>
        <w:adjustRightInd w:val="0"/>
        <w:spacing w:before="60" w:after="60"/>
        <w:jc w:val="both"/>
        <w:rPr>
          <w:sz w:val="22"/>
          <w:szCs w:val="22"/>
        </w:rPr>
      </w:pPr>
      <w:r w:rsidRPr="003E7D35">
        <w:rPr>
          <w:sz w:val="22"/>
          <w:szCs w:val="22"/>
        </w:rPr>
        <w:t>20% per le studentesse</w:t>
      </w:r>
      <w:r w:rsidR="00957E45">
        <w:rPr>
          <w:sz w:val="22"/>
          <w:szCs w:val="22"/>
        </w:rPr>
        <w:t>;</w:t>
      </w:r>
    </w:p>
    <w:p w14:paraId="3ECF368B" w14:textId="77777777" w:rsidR="00957E45" w:rsidRDefault="003E7D35" w:rsidP="003E7D35">
      <w:pPr>
        <w:numPr>
          <w:ilvl w:val="1"/>
          <w:numId w:val="40"/>
        </w:numPr>
        <w:autoSpaceDE w:val="0"/>
        <w:autoSpaceDN w:val="0"/>
        <w:adjustRightInd w:val="0"/>
        <w:spacing w:before="60" w:after="60"/>
        <w:jc w:val="both"/>
        <w:rPr>
          <w:sz w:val="22"/>
          <w:szCs w:val="22"/>
        </w:rPr>
      </w:pPr>
      <w:r w:rsidRPr="003E7D35">
        <w:rPr>
          <w:sz w:val="22"/>
          <w:szCs w:val="22"/>
        </w:rPr>
        <w:t>fino al massimo del 40% nel caso di “studenti con disabilità”, ai sensi dell'articolo 3, comma 1, della legge 5 febbraio 1992, n. 104, o con un’invalidità pari o superiore al sessantasei per cento;</w:t>
      </w:r>
    </w:p>
    <w:p w14:paraId="2E6C4152" w14:textId="77777777" w:rsidR="003E7D35" w:rsidRPr="00957E45" w:rsidRDefault="003E7D35" w:rsidP="00957E45">
      <w:pPr>
        <w:numPr>
          <w:ilvl w:val="1"/>
          <w:numId w:val="40"/>
        </w:numPr>
        <w:autoSpaceDE w:val="0"/>
        <w:autoSpaceDN w:val="0"/>
        <w:adjustRightInd w:val="0"/>
        <w:spacing w:before="60" w:after="60"/>
        <w:jc w:val="both"/>
        <w:rPr>
          <w:sz w:val="22"/>
          <w:szCs w:val="22"/>
        </w:rPr>
      </w:pPr>
      <w:r w:rsidRPr="003E7D35">
        <w:rPr>
          <w:sz w:val="22"/>
          <w:szCs w:val="22"/>
        </w:rPr>
        <w:t xml:space="preserve"> € 600 mensili nel caso di tirocini all’estero.</w:t>
      </w:r>
    </w:p>
    <w:p w14:paraId="0A12C3EE" w14:textId="77777777" w:rsidR="000C0782" w:rsidRPr="000C0782" w:rsidRDefault="00270606" w:rsidP="00493B10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0C0782" w:rsidRPr="000C0782">
        <w:rPr>
          <w:sz w:val="22"/>
          <w:szCs w:val="22"/>
        </w:rPr>
        <w:lastRenderedPageBreak/>
        <w:t>Facendo riferimento alla documentazione richiesta per ciascuna delle voci</w:t>
      </w:r>
    </w:p>
    <w:p w14:paraId="0CF32C79" w14:textId="77777777" w:rsidR="000C0782" w:rsidRPr="000C0782" w:rsidRDefault="000C0782" w:rsidP="009B1ABD">
      <w:pPr>
        <w:autoSpaceDE w:val="0"/>
        <w:autoSpaceDN w:val="0"/>
        <w:adjustRightInd w:val="0"/>
        <w:spacing w:before="60" w:after="60"/>
        <w:jc w:val="center"/>
        <w:rPr>
          <w:b/>
          <w:sz w:val="22"/>
          <w:szCs w:val="22"/>
        </w:rPr>
      </w:pPr>
      <w:r w:rsidRPr="000C0782">
        <w:rPr>
          <w:b/>
          <w:sz w:val="22"/>
          <w:szCs w:val="22"/>
        </w:rPr>
        <w:t>ALLEGA</w:t>
      </w:r>
    </w:p>
    <w:p w14:paraId="67FDDB79" w14:textId="77777777" w:rsidR="000C0782" w:rsidRPr="000C0782" w:rsidRDefault="000C0782" w:rsidP="009B1ABD">
      <w:pPr>
        <w:numPr>
          <w:ilvl w:val="0"/>
          <w:numId w:val="37"/>
        </w:numPr>
        <w:autoSpaceDE w:val="0"/>
        <w:autoSpaceDN w:val="0"/>
        <w:adjustRightInd w:val="0"/>
        <w:spacing w:before="120"/>
        <w:ind w:left="714" w:hanging="357"/>
        <w:rPr>
          <w:sz w:val="22"/>
          <w:szCs w:val="22"/>
        </w:rPr>
      </w:pPr>
      <w:r w:rsidRPr="000C0782">
        <w:rPr>
          <w:sz w:val="22"/>
          <w:szCs w:val="22"/>
        </w:rPr>
        <w:t>……………………………………</w:t>
      </w:r>
      <w:r w:rsidR="009B1ABD">
        <w:rPr>
          <w:sz w:val="22"/>
          <w:szCs w:val="22"/>
        </w:rPr>
        <w:t>…………………………………………………………………..</w:t>
      </w:r>
    </w:p>
    <w:p w14:paraId="10D98FAB" w14:textId="77777777" w:rsidR="009B1ABD" w:rsidRPr="000C0782" w:rsidRDefault="009B1ABD" w:rsidP="009B1ABD">
      <w:pPr>
        <w:numPr>
          <w:ilvl w:val="0"/>
          <w:numId w:val="37"/>
        </w:numPr>
        <w:autoSpaceDE w:val="0"/>
        <w:autoSpaceDN w:val="0"/>
        <w:adjustRightInd w:val="0"/>
        <w:spacing w:before="120"/>
        <w:ind w:left="714" w:hanging="357"/>
        <w:rPr>
          <w:sz w:val="22"/>
          <w:szCs w:val="22"/>
        </w:rPr>
      </w:pPr>
      <w:r w:rsidRPr="000C0782">
        <w:rPr>
          <w:sz w:val="22"/>
          <w:szCs w:val="22"/>
        </w:rPr>
        <w:t>……………………………………</w:t>
      </w:r>
      <w:r>
        <w:rPr>
          <w:sz w:val="22"/>
          <w:szCs w:val="22"/>
        </w:rPr>
        <w:t>…………………………………………………………………..</w:t>
      </w:r>
    </w:p>
    <w:p w14:paraId="05695D61" w14:textId="77777777" w:rsidR="009B1ABD" w:rsidRPr="000C0782" w:rsidRDefault="009B1ABD" w:rsidP="009B1ABD">
      <w:pPr>
        <w:numPr>
          <w:ilvl w:val="0"/>
          <w:numId w:val="37"/>
        </w:numPr>
        <w:autoSpaceDE w:val="0"/>
        <w:autoSpaceDN w:val="0"/>
        <w:adjustRightInd w:val="0"/>
        <w:spacing w:before="120"/>
        <w:ind w:left="714" w:hanging="357"/>
        <w:rPr>
          <w:sz w:val="22"/>
          <w:szCs w:val="22"/>
        </w:rPr>
      </w:pPr>
      <w:r w:rsidRPr="000C0782">
        <w:rPr>
          <w:sz w:val="22"/>
          <w:szCs w:val="22"/>
        </w:rPr>
        <w:t>……………………………………</w:t>
      </w:r>
      <w:r>
        <w:rPr>
          <w:sz w:val="22"/>
          <w:szCs w:val="22"/>
        </w:rPr>
        <w:t>…………………………………………………………………..</w:t>
      </w:r>
    </w:p>
    <w:p w14:paraId="363005F1" w14:textId="77777777" w:rsidR="009B1ABD" w:rsidRPr="000C0782" w:rsidRDefault="009B1ABD" w:rsidP="009B1ABD">
      <w:pPr>
        <w:numPr>
          <w:ilvl w:val="0"/>
          <w:numId w:val="37"/>
        </w:numPr>
        <w:autoSpaceDE w:val="0"/>
        <w:autoSpaceDN w:val="0"/>
        <w:adjustRightInd w:val="0"/>
        <w:spacing w:before="120"/>
        <w:ind w:left="714" w:hanging="357"/>
        <w:rPr>
          <w:sz w:val="22"/>
          <w:szCs w:val="22"/>
        </w:rPr>
      </w:pPr>
      <w:r w:rsidRPr="000C0782">
        <w:rPr>
          <w:sz w:val="22"/>
          <w:szCs w:val="22"/>
        </w:rPr>
        <w:t>……………………………………</w:t>
      </w:r>
      <w:r>
        <w:rPr>
          <w:sz w:val="22"/>
          <w:szCs w:val="22"/>
        </w:rPr>
        <w:t>…………………………………………………………………..</w:t>
      </w:r>
    </w:p>
    <w:p w14:paraId="6B60AEC3" w14:textId="77777777" w:rsidR="009B1ABD" w:rsidRPr="000C0782" w:rsidRDefault="009B1ABD" w:rsidP="009B1ABD">
      <w:pPr>
        <w:numPr>
          <w:ilvl w:val="0"/>
          <w:numId w:val="37"/>
        </w:numPr>
        <w:autoSpaceDE w:val="0"/>
        <w:autoSpaceDN w:val="0"/>
        <w:adjustRightInd w:val="0"/>
        <w:spacing w:before="120"/>
        <w:ind w:left="714" w:hanging="357"/>
        <w:rPr>
          <w:sz w:val="22"/>
          <w:szCs w:val="22"/>
        </w:rPr>
      </w:pPr>
      <w:r w:rsidRPr="000C0782">
        <w:rPr>
          <w:sz w:val="22"/>
          <w:szCs w:val="22"/>
        </w:rPr>
        <w:t>……………………………………</w:t>
      </w:r>
      <w:r>
        <w:rPr>
          <w:sz w:val="22"/>
          <w:szCs w:val="22"/>
        </w:rPr>
        <w:t>…………………………………………………………………..</w:t>
      </w:r>
    </w:p>
    <w:p w14:paraId="771D623A" w14:textId="77777777" w:rsidR="009B1ABD" w:rsidRPr="000C0782" w:rsidRDefault="009B1ABD" w:rsidP="009B1ABD">
      <w:pPr>
        <w:numPr>
          <w:ilvl w:val="0"/>
          <w:numId w:val="37"/>
        </w:numPr>
        <w:autoSpaceDE w:val="0"/>
        <w:autoSpaceDN w:val="0"/>
        <w:adjustRightInd w:val="0"/>
        <w:spacing w:before="120"/>
        <w:ind w:left="714" w:hanging="357"/>
        <w:rPr>
          <w:sz w:val="22"/>
          <w:szCs w:val="22"/>
        </w:rPr>
      </w:pPr>
      <w:r w:rsidRPr="000C0782">
        <w:rPr>
          <w:sz w:val="22"/>
          <w:szCs w:val="22"/>
        </w:rPr>
        <w:t>……………………………………</w:t>
      </w:r>
      <w:r>
        <w:rPr>
          <w:sz w:val="22"/>
          <w:szCs w:val="22"/>
        </w:rPr>
        <w:t>…………………………………………………………………..</w:t>
      </w:r>
    </w:p>
    <w:p w14:paraId="3D4E40C8" w14:textId="77777777" w:rsidR="0055235A" w:rsidRDefault="0055235A" w:rsidP="009B1ABD">
      <w:pPr>
        <w:autoSpaceDE w:val="0"/>
        <w:autoSpaceDN w:val="0"/>
        <w:adjustRightInd w:val="0"/>
        <w:spacing w:before="120"/>
        <w:rPr>
          <w:sz w:val="22"/>
          <w:szCs w:val="22"/>
        </w:rPr>
      </w:pPr>
    </w:p>
    <w:p w14:paraId="7E182047" w14:textId="77777777" w:rsidR="00493B10" w:rsidRPr="000C0782" w:rsidRDefault="00493B10" w:rsidP="009B1ABD">
      <w:pPr>
        <w:autoSpaceDE w:val="0"/>
        <w:autoSpaceDN w:val="0"/>
        <w:adjustRightInd w:val="0"/>
        <w:spacing w:before="120"/>
        <w:rPr>
          <w:sz w:val="22"/>
          <w:szCs w:val="22"/>
        </w:rPr>
      </w:pPr>
      <w:r w:rsidRPr="000C0782">
        <w:rPr>
          <w:sz w:val="22"/>
          <w:szCs w:val="22"/>
        </w:rPr>
        <w:t>Data</w:t>
      </w:r>
      <w:r w:rsidR="000C0782" w:rsidRPr="000C0782">
        <w:rPr>
          <w:sz w:val="22"/>
          <w:szCs w:val="22"/>
        </w:rPr>
        <w:t xml:space="preserve"> </w:t>
      </w:r>
      <w:r w:rsidRPr="000C0782">
        <w:rPr>
          <w:sz w:val="22"/>
          <w:szCs w:val="22"/>
        </w:rPr>
        <w:t>________________________</w:t>
      </w:r>
      <w:r w:rsidR="000C0782" w:rsidRPr="000C0782">
        <w:rPr>
          <w:sz w:val="22"/>
          <w:szCs w:val="22"/>
        </w:rPr>
        <w:tab/>
      </w:r>
      <w:r w:rsidR="000C0782" w:rsidRPr="000C0782">
        <w:rPr>
          <w:sz w:val="22"/>
          <w:szCs w:val="22"/>
        </w:rPr>
        <w:tab/>
      </w:r>
      <w:r w:rsidR="000C0782" w:rsidRPr="000C0782">
        <w:rPr>
          <w:sz w:val="22"/>
          <w:szCs w:val="22"/>
        </w:rPr>
        <w:tab/>
        <w:t xml:space="preserve">FIRMA </w:t>
      </w:r>
      <w:r w:rsidRPr="000C0782">
        <w:rPr>
          <w:sz w:val="22"/>
          <w:szCs w:val="22"/>
        </w:rPr>
        <w:t>________________________</w:t>
      </w:r>
    </w:p>
    <w:p w14:paraId="7E9B4C02" w14:textId="77777777" w:rsidR="009B1ABD" w:rsidRDefault="009B1ABD" w:rsidP="009B1ABD">
      <w:pPr>
        <w:autoSpaceDE w:val="0"/>
        <w:autoSpaceDN w:val="0"/>
        <w:adjustRightInd w:val="0"/>
        <w:rPr>
          <w:sz w:val="20"/>
          <w:szCs w:val="20"/>
        </w:rPr>
      </w:pPr>
    </w:p>
    <w:p w14:paraId="26BFF179" w14:textId="77777777" w:rsidR="0055235A" w:rsidRPr="009B1ABD" w:rsidRDefault="0055235A" w:rsidP="009B1ABD">
      <w:pPr>
        <w:autoSpaceDE w:val="0"/>
        <w:autoSpaceDN w:val="0"/>
        <w:adjustRightInd w:val="0"/>
        <w:rPr>
          <w:sz w:val="20"/>
          <w:szCs w:val="20"/>
        </w:rPr>
      </w:pPr>
    </w:p>
    <w:p w14:paraId="2C9F7577" w14:textId="77777777" w:rsidR="00493B10" w:rsidRDefault="00493B10" w:rsidP="009B1ABD">
      <w:pPr>
        <w:autoSpaceDE w:val="0"/>
        <w:autoSpaceDN w:val="0"/>
        <w:adjustRightInd w:val="0"/>
        <w:spacing w:before="60" w:after="60"/>
        <w:rPr>
          <w:i/>
          <w:sz w:val="20"/>
          <w:szCs w:val="20"/>
        </w:rPr>
      </w:pPr>
      <w:r w:rsidRPr="009B1ABD">
        <w:rPr>
          <w:i/>
          <w:sz w:val="20"/>
          <w:szCs w:val="20"/>
        </w:rPr>
        <w:t>Ai sensi della vigente normativa sulla Privacy, autorizzo il trattamento dei miei dati personali per le esigenze connesse</w:t>
      </w:r>
      <w:r w:rsidR="009B1ABD" w:rsidRPr="009B1ABD">
        <w:rPr>
          <w:i/>
          <w:sz w:val="20"/>
          <w:szCs w:val="20"/>
        </w:rPr>
        <w:t xml:space="preserve"> </w:t>
      </w:r>
      <w:r w:rsidRPr="009B1ABD">
        <w:rPr>
          <w:i/>
          <w:sz w:val="20"/>
          <w:szCs w:val="20"/>
        </w:rPr>
        <w:t>alla gestione della pratica in oggetto e dichiaro di essere informato dei diritti a me spettanti.</w:t>
      </w:r>
    </w:p>
    <w:p w14:paraId="7C6A2D25" w14:textId="77777777" w:rsidR="009A0D23" w:rsidRPr="009B1ABD" w:rsidRDefault="009A0D23" w:rsidP="009B1ABD">
      <w:pPr>
        <w:autoSpaceDE w:val="0"/>
        <w:autoSpaceDN w:val="0"/>
        <w:adjustRightInd w:val="0"/>
        <w:spacing w:before="60" w:after="60"/>
        <w:rPr>
          <w:i/>
          <w:sz w:val="20"/>
          <w:szCs w:val="20"/>
        </w:rPr>
      </w:pPr>
      <w:r>
        <w:rPr>
          <w:i/>
          <w:sz w:val="20"/>
          <w:szCs w:val="20"/>
        </w:rPr>
        <w:t>Conferma lettura privacy</w:t>
      </w:r>
    </w:p>
    <w:p w14:paraId="1052D942" w14:textId="77777777" w:rsidR="00493B10" w:rsidRPr="009B1ABD" w:rsidRDefault="009B1ABD" w:rsidP="009B1ABD">
      <w:pPr>
        <w:autoSpaceDE w:val="0"/>
        <w:autoSpaceDN w:val="0"/>
        <w:adjustRightInd w:val="0"/>
        <w:spacing w:before="60" w:after="60"/>
        <w:rPr>
          <w:sz w:val="20"/>
          <w:szCs w:val="20"/>
        </w:rPr>
      </w:pPr>
      <w:r w:rsidRPr="009B1ABD">
        <w:rPr>
          <w:sz w:val="20"/>
          <w:szCs w:val="20"/>
        </w:rPr>
        <w:t>Data ________________________</w:t>
      </w:r>
      <w:r w:rsidRPr="009B1ABD">
        <w:rPr>
          <w:sz w:val="20"/>
          <w:szCs w:val="20"/>
        </w:rPr>
        <w:tab/>
      </w:r>
      <w:r w:rsidRPr="009B1AB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9B1ABD">
        <w:rPr>
          <w:sz w:val="20"/>
          <w:szCs w:val="20"/>
        </w:rPr>
        <w:tab/>
        <w:t>FIRMA ________________________</w:t>
      </w:r>
    </w:p>
    <w:sectPr w:rsidR="00493B10" w:rsidRPr="009B1ABD" w:rsidSect="00313A73">
      <w:headerReference w:type="first" r:id="rId7"/>
      <w:footerReference w:type="first" r:id="rId8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65816" w14:textId="77777777" w:rsidR="003A1349" w:rsidRDefault="003A1349">
      <w:r>
        <w:separator/>
      </w:r>
    </w:p>
  </w:endnote>
  <w:endnote w:type="continuationSeparator" w:id="0">
    <w:p w14:paraId="525D37A4" w14:textId="77777777" w:rsidR="003A1349" w:rsidRDefault="003A1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553B8" w14:textId="77777777" w:rsidR="009B1ABD" w:rsidRPr="009B1ABD" w:rsidRDefault="000434C2" w:rsidP="009B1ABD">
    <w:pPr>
      <w:pStyle w:val="Pidipagina"/>
      <w:jc w:val="center"/>
      <w:rPr>
        <w:i/>
        <w:sz w:val="20"/>
        <w:szCs w:val="20"/>
      </w:rPr>
    </w:pPr>
    <w:r>
      <w:rPr>
        <w:i/>
        <w:sz w:val="20"/>
        <w:szCs w:val="20"/>
      </w:rPr>
      <w:t xml:space="preserve">Inviare all’indirizzo </w:t>
    </w:r>
    <w:hyperlink r:id="rId1" w:history="1">
      <w:r w:rsidRPr="00310FB7">
        <w:rPr>
          <w:rStyle w:val="Collegamentoipertestuale"/>
          <w:i/>
          <w:sz w:val="20"/>
          <w:szCs w:val="20"/>
        </w:rPr>
        <w:t>borse@accademiadigitaleliguria.it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6EB7E" w14:textId="77777777" w:rsidR="003A1349" w:rsidRDefault="003A1349">
      <w:r>
        <w:separator/>
      </w:r>
    </w:p>
  </w:footnote>
  <w:footnote w:type="continuationSeparator" w:id="0">
    <w:p w14:paraId="13CF5ED8" w14:textId="77777777" w:rsidR="003A1349" w:rsidRDefault="003A13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2A521" w14:textId="77777777" w:rsidR="00397CD2" w:rsidRDefault="00397CD2" w:rsidP="0055235A">
    <w:pPr>
      <w:jc w:val="center"/>
      <w:rPr>
        <w:b/>
        <w:sz w:val="20"/>
        <w:szCs w:val="20"/>
        <w:lang w:val="en-GB"/>
      </w:rPr>
    </w:pPr>
  </w:p>
  <w:tbl>
    <w:tblPr>
      <w:tblW w:w="0" w:type="auto"/>
      <w:tblLook w:val="04A0" w:firstRow="1" w:lastRow="0" w:firstColumn="1" w:lastColumn="0" w:noHBand="0" w:noVBand="1"/>
    </w:tblPr>
    <w:tblGrid>
      <w:gridCol w:w="5245"/>
      <w:gridCol w:w="4393"/>
    </w:tblGrid>
    <w:tr w:rsidR="00397CD2" w:rsidRPr="000E7C46" w14:paraId="32D77E60" w14:textId="77777777">
      <w:tc>
        <w:tcPr>
          <w:tcW w:w="5119" w:type="dxa"/>
        </w:tcPr>
        <w:p w14:paraId="1085BEDB" w14:textId="77777777" w:rsidR="00397CD2" w:rsidRPr="000E7C46" w:rsidRDefault="000D44C9" w:rsidP="00397CD2">
          <w:pPr>
            <w:jc w:val="center"/>
            <w:rPr>
              <w:rFonts w:ascii="Calibri" w:hAnsi="Calibri" w:cs="Calibri"/>
              <w:noProof/>
              <w:sz w:val="20"/>
              <w:szCs w:val="20"/>
            </w:rPr>
          </w:pPr>
          <w:r w:rsidRPr="00353BA7">
            <w:rPr>
              <w:noProof/>
            </w:rPr>
            <w:drawing>
              <wp:inline distT="0" distB="0" distL="0" distR="0" wp14:anchorId="504BC6D8" wp14:editId="06183DC4">
                <wp:extent cx="3259455" cy="1539240"/>
                <wp:effectExtent l="0" t="0" r="0" b="0"/>
                <wp:docPr id="1" name="Immag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59455" cy="153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35" w:type="dxa"/>
        </w:tcPr>
        <w:p w14:paraId="75F77F31" w14:textId="77777777" w:rsidR="00397CD2" w:rsidRPr="000E7C46" w:rsidRDefault="000D44C9" w:rsidP="00397CD2">
          <w:pPr>
            <w:jc w:val="center"/>
            <w:rPr>
              <w:rFonts w:ascii="Calibri" w:hAnsi="Calibri" w:cs="Calibri"/>
              <w:noProof/>
              <w:sz w:val="20"/>
              <w:szCs w:val="20"/>
            </w:rPr>
          </w:pPr>
          <w:r w:rsidRPr="000E7C46">
            <w:rPr>
              <w:rFonts w:ascii="Calibri" w:hAnsi="Calibri" w:cs="Calibri"/>
              <w:noProof/>
              <w:sz w:val="20"/>
              <w:szCs w:val="20"/>
            </w:rPr>
            <w:drawing>
              <wp:inline distT="0" distB="0" distL="0" distR="0" wp14:anchorId="6B062DE4" wp14:editId="671B6BAD">
                <wp:extent cx="2707005" cy="778510"/>
                <wp:effectExtent l="0" t="0" r="0" b="0"/>
                <wp:docPr id="2" name="Immag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07005" cy="778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0180138" w14:textId="77777777" w:rsidR="0055235A" w:rsidRPr="00AB2BB7" w:rsidRDefault="0055235A" w:rsidP="0055235A">
    <w:pPr>
      <w:jc w:val="center"/>
      <w:rPr>
        <w:b/>
        <w:sz w:val="20"/>
        <w:szCs w:val="20"/>
        <w:lang w:val="en-GB"/>
      </w:rPr>
    </w:pPr>
    <w:r w:rsidRPr="00AB2BB7">
      <w:rPr>
        <w:b/>
        <w:sz w:val="20"/>
        <w:szCs w:val="20"/>
        <w:lang w:val="en-GB"/>
      </w:rPr>
      <w:sym w:font="Wingdings" w:char="F028"/>
    </w:r>
    <w:r w:rsidRPr="00AB2BB7">
      <w:rPr>
        <w:b/>
        <w:sz w:val="20"/>
        <w:szCs w:val="20"/>
        <w:lang w:val="en-GB"/>
      </w:rPr>
      <w:t xml:space="preserve">+39 010 6011477 – Segreteria: 346 8497545 – Tutor: 375 </w:t>
    </w:r>
    <w:proofErr w:type="gramStart"/>
    <w:r w:rsidRPr="00AB2BB7">
      <w:rPr>
        <w:b/>
        <w:sz w:val="20"/>
        <w:szCs w:val="20"/>
        <w:lang w:val="en-GB"/>
      </w:rPr>
      <w:t>5289963</w:t>
    </w:r>
    <w:r w:rsidRPr="00AB2BB7">
      <w:rPr>
        <w:sz w:val="20"/>
        <w:szCs w:val="20"/>
        <w:lang w:val="en-US"/>
      </w:rPr>
      <w:t xml:space="preserve"> ;</w:t>
    </w:r>
    <w:proofErr w:type="gramEnd"/>
    <w:r w:rsidRPr="00AB2BB7">
      <w:rPr>
        <w:sz w:val="20"/>
        <w:szCs w:val="20"/>
        <w:lang w:val="en-US"/>
      </w:rPr>
      <w:t xml:space="preserve"> </w:t>
    </w:r>
    <w:r w:rsidRPr="00AB2BB7">
      <w:rPr>
        <w:b/>
        <w:sz w:val="20"/>
        <w:szCs w:val="20"/>
        <w:lang w:val="en-GB"/>
      </w:rPr>
      <w:t>349 7369537</w:t>
    </w:r>
  </w:p>
  <w:p w14:paraId="03F37ABE" w14:textId="77777777" w:rsidR="0055235A" w:rsidRPr="00AB2BB7" w:rsidRDefault="0055235A" w:rsidP="0055235A">
    <w:pPr>
      <w:pBdr>
        <w:bottom w:val="single" w:sz="4" w:space="1" w:color="auto"/>
      </w:pBdr>
      <w:jc w:val="center"/>
      <w:rPr>
        <w:sz w:val="20"/>
        <w:szCs w:val="20"/>
        <w:lang w:val="en-GB"/>
      </w:rPr>
    </w:pPr>
    <w:r w:rsidRPr="00AB2BB7">
      <w:rPr>
        <w:b/>
        <w:sz w:val="20"/>
        <w:szCs w:val="20"/>
        <w:lang w:val="en-GB"/>
      </w:rPr>
      <w:t xml:space="preserve">email: </w:t>
    </w:r>
    <w:hyperlink r:id="rId3" w:history="1">
      <w:r w:rsidRPr="00AB2BB7">
        <w:rPr>
          <w:rStyle w:val="Collegamentoipertestuale"/>
          <w:sz w:val="20"/>
          <w:szCs w:val="20"/>
          <w:lang w:val="en-GB"/>
        </w:rPr>
        <w:t>amministrazione@accademiadigitaleliguria.it</w:t>
      </w:r>
    </w:hyperlink>
    <w:r w:rsidRPr="00AB2BB7">
      <w:rPr>
        <w:sz w:val="20"/>
        <w:szCs w:val="20"/>
        <w:lang w:val="en-GB"/>
      </w:rPr>
      <w:t xml:space="preserve"> - </w:t>
    </w:r>
    <w:hyperlink r:id="rId4" w:history="1">
      <w:r w:rsidRPr="00AB2BB7">
        <w:rPr>
          <w:rStyle w:val="Collegamentoipertestuale"/>
          <w:sz w:val="20"/>
          <w:szCs w:val="20"/>
          <w:lang w:val="en-GB"/>
        </w:rPr>
        <w:t>segreteria@accademiadigitaleliguria.it</w:t>
      </w:r>
    </w:hyperlink>
  </w:p>
  <w:p w14:paraId="2EB883BF" w14:textId="77777777" w:rsidR="00FD5547" w:rsidRPr="0055235A" w:rsidRDefault="0055235A" w:rsidP="0055235A">
    <w:pPr>
      <w:pBdr>
        <w:bottom w:val="single" w:sz="4" w:space="1" w:color="auto"/>
      </w:pBdr>
      <w:jc w:val="center"/>
      <w:rPr>
        <w:sz w:val="20"/>
        <w:szCs w:val="20"/>
        <w:lang w:val="en-US"/>
      </w:rPr>
    </w:pPr>
    <w:r w:rsidRPr="00AB2BB7">
      <w:rPr>
        <w:b/>
        <w:bCs/>
        <w:sz w:val="20"/>
        <w:szCs w:val="20"/>
        <w:lang w:val="en-US"/>
      </w:rPr>
      <w:t>PEC</w:t>
    </w:r>
    <w:r w:rsidRPr="00AB2BB7">
      <w:rPr>
        <w:sz w:val="20"/>
        <w:szCs w:val="20"/>
        <w:lang w:val="en-US"/>
      </w:rPr>
      <w:t xml:space="preserve">: </w:t>
    </w:r>
    <w:hyperlink r:id="rId5" w:history="1">
      <w:r w:rsidRPr="00AB2BB7">
        <w:rPr>
          <w:rStyle w:val="Collegamentoipertestuale"/>
          <w:sz w:val="20"/>
          <w:szCs w:val="20"/>
          <w:lang w:val="en-US"/>
        </w:rPr>
        <w:t>its-ict@pec.accademiadigitaleliguria.it</w:t>
      </w:r>
    </w:hyperlink>
    <w:r w:rsidRPr="00AB2BB7">
      <w:rPr>
        <w:sz w:val="20"/>
        <w:szCs w:val="20"/>
        <w:lang w:val="en-US"/>
      </w:rPr>
      <w:t xml:space="preserve"> </w:t>
    </w:r>
    <w:r w:rsidRPr="00AB2BB7">
      <w:rPr>
        <w:b/>
        <w:sz w:val="20"/>
        <w:szCs w:val="20"/>
        <w:lang w:val="en-US"/>
      </w:rPr>
      <w:t>web</w:t>
    </w:r>
    <w:r w:rsidRPr="00AB2BB7">
      <w:rPr>
        <w:sz w:val="20"/>
        <w:szCs w:val="20"/>
        <w:lang w:val="en-US"/>
      </w:rPr>
      <w:t xml:space="preserve">: </w:t>
    </w:r>
    <w:hyperlink r:id="rId6" w:history="1">
      <w:r w:rsidRPr="00AB2BB7">
        <w:rPr>
          <w:rStyle w:val="Collegamentoipertestuale"/>
          <w:sz w:val="20"/>
          <w:szCs w:val="20"/>
          <w:lang w:val="en-US"/>
        </w:rPr>
        <w:t>https://www.accademiadigitaleliguria.it/</w:t>
      </w:r>
    </w:hyperlink>
    <w:r w:rsidRPr="00AB2BB7">
      <w:rPr>
        <w:sz w:val="20"/>
        <w:szCs w:val="20"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19495CF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2AE8944A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625558EC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2E37C28"/>
    <w:multiLevelType w:val="hybridMultilevel"/>
    <w:tmpl w:val="9606E16A"/>
    <w:lvl w:ilvl="0" w:tplc="0410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03AA34E7"/>
    <w:multiLevelType w:val="hybridMultilevel"/>
    <w:tmpl w:val="9510FB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C11DC9"/>
    <w:multiLevelType w:val="hybridMultilevel"/>
    <w:tmpl w:val="AE2078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422AF2"/>
    <w:multiLevelType w:val="hybridMultilevel"/>
    <w:tmpl w:val="0BBC747C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0A6F6F"/>
    <w:multiLevelType w:val="hybridMultilevel"/>
    <w:tmpl w:val="86B2BEB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4F3D31"/>
    <w:multiLevelType w:val="hybridMultilevel"/>
    <w:tmpl w:val="9326A5BA"/>
    <w:lvl w:ilvl="0" w:tplc="E52C6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D912E2"/>
    <w:multiLevelType w:val="hybridMultilevel"/>
    <w:tmpl w:val="36FE31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946487"/>
    <w:multiLevelType w:val="hybridMultilevel"/>
    <w:tmpl w:val="C862D7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9D0898"/>
    <w:multiLevelType w:val="hybridMultilevel"/>
    <w:tmpl w:val="6C7089FE"/>
    <w:lvl w:ilvl="0" w:tplc="745EAB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C684F1A"/>
    <w:multiLevelType w:val="hybridMultilevel"/>
    <w:tmpl w:val="6C7089FE"/>
    <w:lvl w:ilvl="0" w:tplc="745EAB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30046BF"/>
    <w:multiLevelType w:val="hybridMultilevel"/>
    <w:tmpl w:val="AAD41A46"/>
    <w:lvl w:ilvl="0" w:tplc="2AB01B10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C36A89"/>
    <w:multiLevelType w:val="hybridMultilevel"/>
    <w:tmpl w:val="6C7089FE"/>
    <w:lvl w:ilvl="0" w:tplc="745EAB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59F15E6"/>
    <w:multiLevelType w:val="hybridMultilevel"/>
    <w:tmpl w:val="7F3214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B14523"/>
    <w:multiLevelType w:val="hybridMultilevel"/>
    <w:tmpl w:val="DD080D2C"/>
    <w:lvl w:ilvl="0" w:tplc="F9EA24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605AFD"/>
    <w:multiLevelType w:val="hybridMultilevel"/>
    <w:tmpl w:val="ACB6772C"/>
    <w:lvl w:ilvl="0" w:tplc="2AB01B10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4450F5"/>
    <w:multiLevelType w:val="hybridMultilevel"/>
    <w:tmpl w:val="0B62248A"/>
    <w:lvl w:ilvl="0" w:tplc="5510CC2C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1B7661"/>
    <w:multiLevelType w:val="hybridMultilevel"/>
    <w:tmpl w:val="510CC7B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F3534D"/>
    <w:multiLevelType w:val="multilevel"/>
    <w:tmpl w:val="0548F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14E84"/>
    <w:multiLevelType w:val="hybridMultilevel"/>
    <w:tmpl w:val="B4301C9C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86F5E3A"/>
    <w:multiLevelType w:val="hybridMultilevel"/>
    <w:tmpl w:val="2A7C5F84"/>
    <w:lvl w:ilvl="0" w:tplc="358EE56E">
      <w:start w:val="1"/>
      <w:numFmt w:val="decimal"/>
      <w:lvlText w:val="%1."/>
      <w:lvlJc w:val="left"/>
      <w:pPr>
        <w:tabs>
          <w:tab w:val="num" w:pos="1837"/>
        </w:tabs>
        <w:ind w:left="1837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23" w15:restartNumberingAfterBreak="0">
    <w:nsid w:val="5D99767C"/>
    <w:multiLevelType w:val="hybridMultilevel"/>
    <w:tmpl w:val="700ACA5E"/>
    <w:lvl w:ilvl="0" w:tplc="2AB01B10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8D7EF4"/>
    <w:multiLevelType w:val="hybridMultilevel"/>
    <w:tmpl w:val="3D74DA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651735"/>
    <w:multiLevelType w:val="hybridMultilevel"/>
    <w:tmpl w:val="EBAEF22E"/>
    <w:lvl w:ilvl="0" w:tplc="5D529E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FC6D20"/>
    <w:multiLevelType w:val="hybridMultilevel"/>
    <w:tmpl w:val="502E8762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A96A1C"/>
    <w:multiLevelType w:val="hybridMultilevel"/>
    <w:tmpl w:val="07C45398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60366776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2E088D"/>
    <w:multiLevelType w:val="hybridMultilevel"/>
    <w:tmpl w:val="86B2BEB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0F381E"/>
    <w:multiLevelType w:val="hybridMultilevel"/>
    <w:tmpl w:val="187E219A"/>
    <w:lvl w:ilvl="0" w:tplc="8C5E8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0D911C8"/>
    <w:multiLevelType w:val="hybridMultilevel"/>
    <w:tmpl w:val="D0B2D59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37B7A6E"/>
    <w:multiLevelType w:val="hybridMultilevel"/>
    <w:tmpl w:val="17DEE826"/>
    <w:lvl w:ilvl="0" w:tplc="5510CC2C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5E1CA9"/>
    <w:multiLevelType w:val="hybridMultilevel"/>
    <w:tmpl w:val="541E6F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7336CE"/>
    <w:multiLevelType w:val="hybridMultilevel"/>
    <w:tmpl w:val="6E984D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8158E6"/>
    <w:multiLevelType w:val="hybridMultilevel"/>
    <w:tmpl w:val="6C7089FE"/>
    <w:lvl w:ilvl="0" w:tplc="745EAB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88A0864"/>
    <w:multiLevelType w:val="hybridMultilevel"/>
    <w:tmpl w:val="11C0620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D2270B"/>
    <w:multiLevelType w:val="hybridMultilevel"/>
    <w:tmpl w:val="6C7089FE"/>
    <w:lvl w:ilvl="0" w:tplc="745EAB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AF60E50"/>
    <w:multiLevelType w:val="hybridMultilevel"/>
    <w:tmpl w:val="AEB872C2"/>
    <w:lvl w:ilvl="0" w:tplc="69F0AD5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8" w15:restartNumberingAfterBreak="0">
    <w:nsid w:val="7BCF0E5F"/>
    <w:multiLevelType w:val="hybridMultilevel"/>
    <w:tmpl w:val="2674AD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0964835">
    <w:abstractNumId w:val="19"/>
  </w:num>
  <w:num w:numId="2" w16cid:durableId="954869327">
    <w:abstractNumId w:val="30"/>
  </w:num>
  <w:num w:numId="3" w16cid:durableId="1700544511">
    <w:abstractNumId w:val="22"/>
  </w:num>
  <w:num w:numId="4" w16cid:durableId="1650859910">
    <w:abstractNumId w:val="29"/>
  </w:num>
  <w:num w:numId="5" w16cid:durableId="187378988">
    <w:abstractNumId w:val="21"/>
  </w:num>
  <w:num w:numId="6" w16cid:durableId="944531785">
    <w:abstractNumId w:val="26"/>
  </w:num>
  <w:num w:numId="7" w16cid:durableId="1552956288">
    <w:abstractNumId w:val="8"/>
  </w:num>
  <w:num w:numId="8" w16cid:durableId="1838568317">
    <w:abstractNumId w:val="16"/>
  </w:num>
  <w:num w:numId="9" w16cid:durableId="753555599">
    <w:abstractNumId w:val="20"/>
  </w:num>
  <w:num w:numId="10" w16cid:durableId="524947079">
    <w:abstractNumId w:val="24"/>
  </w:num>
  <w:num w:numId="11" w16cid:durableId="48044388">
    <w:abstractNumId w:val="35"/>
  </w:num>
  <w:num w:numId="12" w16cid:durableId="953025300">
    <w:abstractNumId w:val="5"/>
  </w:num>
  <w:num w:numId="13" w16cid:durableId="890731965">
    <w:abstractNumId w:val="3"/>
  </w:num>
  <w:num w:numId="14" w16cid:durableId="21284224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94567291">
    <w:abstractNumId w:val="37"/>
  </w:num>
  <w:num w:numId="16" w16cid:durableId="678625694">
    <w:abstractNumId w:val="14"/>
  </w:num>
  <w:num w:numId="17" w16cid:durableId="1156264169">
    <w:abstractNumId w:val="11"/>
  </w:num>
  <w:num w:numId="18" w16cid:durableId="363141685">
    <w:abstractNumId w:val="34"/>
  </w:num>
  <w:num w:numId="19" w16cid:durableId="256523703">
    <w:abstractNumId w:val="15"/>
  </w:num>
  <w:num w:numId="20" w16cid:durableId="1454639446">
    <w:abstractNumId w:val="36"/>
  </w:num>
  <w:num w:numId="21" w16cid:durableId="1509830032">
    <w:abstractNumId w:val="12"/>
  </w:num>
  <w:num w:numId="22" w16cid:durableId="425852948">
    <w:abstractNumId w:val="9"/>
  </w:num>
  <w:num w:numId="23" w16cid:durableId="677928671">
    <w:abstractNumId w:val="33"/>
  </w:num>
  <w:num w:numId="24" w16cid:durableId="1615281784">
    <w:abstractNumId w:val="10"/>
  </w:num>
  <w:num w:numId="25" w16cid:durableId="1082675992">
    <w:abstractNumId w:val="7"/>
  </w:num>
  <w:num w:numId="26" w16cid:durableId="2005738584">
    <w:abstractNumId w:val="31"/>
  </w:num>
  <w:num w:numId="27" w16cid:durableId="139470175">
    <w:abstractNumId w:val="28"/>
  </w:num>
  <w:num w:numId="28" w16cid:durableId="1661428189">
    <w:abstractNumId w:val="17"/>
  </w:num>
  <w:num w:numId="29" w16cid:durableId="460811618">
    <w:abstractNumId w:val="13"/>
  </w:num>
  <w:num w:numId="30" w16cid:durableId="620457193">
    <w:abstractNumId w:val="0"/>
  </w:num>
  <w:num w:numId="31" w16cid:durableId="1808283274">
    <w:abstractNumId w:val="1"/>
  </w:num>
  <w:num w:numId="32" w16cid:durableId="428241500">
    <w:abstractNumId w:val="2"/>
  </w:num>
  <w:num w:numId="33" w16cid:durableId="1901017841">
    <w:abstractNumId w:val="38"/>
  </w:num>
  <w:num w:numId="34" w16cid:durableId="1559708017">
    <w:abstractNumId w:val="4"/>
  </w:num>
  <w:num w:numId="35" w16cid:durableId="1460148249">
    <w:abstractNumId w:val="23"/>
  </w:num>
  <w:num w:numId="36" w16cid:durableId="484014512">
    <w:abstractNumId w:val="18"/>
  </w:num>
  <w:num w:numId="37" w16cid:durableId="791170594">
    <w:abstractNumId w:val="25"/>
  </w:num>
  <w:num w:numId="38" w16cid:durableId="983655313">
    <w:abstractNumId w:val="6"/>
  </w:num>
  <w:num w:numId="39" w16cid:durableId="1933200484">
    <w:abstractNumId w:val="32"/>
  </w:num>
  <w:num w:numId="40" w16cid:durableId="134554734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4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141"/>
    <w:rsid w:val="000035E6"/>
    <w:rsid w:val="000063B2"/>
    <w:rsid w:val="00012BB9"/>
    <w:rsid w:val="00014C7B"/>
    <w:rsid w:val="00021CF6"/>
    <w:rsid w:val="000434C2"/>
    <w:rsid w:val="00044456"/>
    <w:rsid w:val="0004609A"/>
    <w:rsid w:val="00046EDE"/>
    <w:rsid w:val="000652BA"/>
    <w:rsid w:val="000705FD"/>
    <w:rsid w:val="000722CF"/>
    <w:rsid w:val="00073DE1"/>
    <w:rsid w:val="00081F67"/>
    <w:rsid w:val="000A084D"/>
    <w:rsid w:val="000C0782"/>
    <w:rsid w:val="000C2FD8"/>
    <w:rsid w:val="000D44C9"/>
    <w:rsid w:val="000D5267"/>
    <w:rsid w:val="000E470F"/>
    <w:rsid w:val="000F2CE1"/>
    <w:rsid w:val="000F2F35"/>
    <w:rsid w:val="000F762C"/>
    <w:rsid w:val="001014AF"/>
    <w:rsid w:val="00105DD6"/>
    <w:rsid w:val="00106BE0"/>
    <w:rsid w:val="001122F0"/>
    <w:rsid w:val="00112C63"/>
    <w:rsid w:val="00121B2E"/>
    <w:rsid w:val="00122C4F"/>
    <w:rsid w:val="0012496F"/>
    <w:rsid w:val="001433FD"/>
    <w:rsid w:val="00145CE0"/>
    <w:rsid w:val="00154B6A"/>
    <w:rsid w:val="00165287"/>
    <w:rsid w:val="001661C3"/>
    <w:rsid w:val="00171B04"/>
    <w:rsid w:val="001842BD"/>
    <w:rsid w:val="001852B8"/>
    <w:rsid w:val="001B45C8"/>
    <w:rsid w:val="001B7D62"/>
    <w:rsid w:val="001D6134"/>
    <w:rsid w:val="001F48F1"/>
    <w:rsid w:val="001F4BCA"/>
    <w:rsid w:val="001F7D85"/>
    <w:rsid w:val="00201927"/>
    <w:rsid w:val="00205E70"/>
    <w:rsid w:val="00222DF3"/>
    <w:rsid w:val="002256B4"/>
    <w:rsid w:val="002335F3"/>
    <w:rsid w:val="0023519D"/>
    <w:rsid w:val="00243BAF"/>
    <w:rsid w:val="00244452"/>
    <w:rsid w:val="002467F5"/>
    <w:rsid w:val="002537CD"/>
    <w:rsid w:val="002632F8"/>
    <w:rsid w:val="00270606"/>
    <w:rsid w:val="002742E0"/>
    <w:rsid w:val="00280078"/>
    <w:rsid w:val="00281F77"/>
    <w:rsid w:val="00285011"/>
    <w:rsid w:val="00295D16"/>
    <w:rsid w:val="002A4409"/>
    <w:rsid w:val="002B4F42"/>
    <w:rsid w:val="002C08BF"/>
    <w:rsid w:val="002C23B9"/>
    <w:rsid w:val="002C5BF3"/>
    <w:rsid w:val="002C6AC5"/>
    <w:rsid w:val="002D4A34"/>
    <w:rsid w:val="002D6E47"/>
    <w:rsid w:val="002E0738"/>
    <w:rsid w:val="002E74B0"/>
    <w:rsid w:val="002F1269"/>
    <w:rsid w:val="002F5212"/>
    <w:rsid w:val="00307EE7"/>
    <w:rsid w:val="00313A73"/>
    <w:rsid w:val="003144FC"/>
    <w:rsid w:val="00321518"/>
    <w:rsid w:val="00344E8B"/>
    <w:rsid w:val="00345401"/>
    <w:rsid w:val="003528FE"/>
    <w:rsid w:val="00355FEB"/>
    <w:rsid w:val="00356081"/>
    <w:rsid w:val="003625AF"/>
    <w:rsid w:val="0036308D"/>
    <w:rsid w:val="003759F4"/>
    <w:rsid w:val="00375E69"/>
    <w:rsid w:val="00376EE0"/>
    <w:rsid w:val="00377CDE"/>
    <w:rsid w:val="00381A26"/>
    <w:rsid w:val="00397CD2"/>
    <w:rsid w:val="003A1349"/>
    <w:rsid w:val="003A1B7D"/>
    <w:rsid w:val="003A4517"/>
    <w:rsid w:val="003A5915"/>
    <w:rsid w:val="003A6C57"/>
    <w:rsid w:val="003B15D2"/>
    <w:rsid w:val="003B2292"/>
    <w:rsid w:val="003B2612"/>
    <w:rsid w:val="003C050E"/>
    <w:rsid w:val="003C1212"/>
    <w:rsid w:val="003D7768"/>
    <w:rsid w:val="003E7D35"/>
    <w:rsid w:val="003F2ED7"/>
    <w:rsid w:val="00405CB6"/>
    <w:rsid w:val="00411414"/>
    <w:rsid w:val="00411B0E"/>
    <w:rsid w:val="00424E7D"/>
    <w:rsid w:val="00431AB2"/>
    <w:rsid w:val="00434B06"/>
    <w:rsid w:val="00442AC7"/>
    <w:rsid w:val="004728E8"/>
    <w:rsid w:val="0047338F"/>
    <w:rsid w:val="00474E6C"/>
    <w:rsid w:val="00475556"/>
    <w:rsid w:val="00480DA1"/>
    <w:rsid w:val="00491F08"/>
    <w:rsid w:val="00492202"/>
    <w:rsid w:val="004927FE"/>
    <w:rsid w:val="00493B10"/>
    <w:rsid w:val="004A00B7"/>
    <w:rsid w:val="004A2725"/>
    <w:rsid w:val="004A3A82"/>
    <w:rsid w:val="004B2A90"/>
    <w:rsid w:val="004B7423"/>
    <w:rsid w:val="004C3853"/>
    <w:rsid w:val="004C7ADE"/>
    <w:rsid w:val="004F28EC"/>
    <w:rsid w:val="004F3875"/>
    <w:rsid w:val="005067FE"/>
    <w:rsid w:val="00515362"/>
    <w:rsid w:val="00517DEE"/>
    <w:rsid w:val="005229C4"/>
    <w:rsid w:val="00532BBA"/>
    <w:rsid w:val="0055235A"/>
    <w:rsid w:val="005523B2"/>
    <w:rsid w:val="00555A47"/>
    <w:rsid w:val="00556484"/>
    <w:rsid w:val="00562D64"/>
    <w:rsid w:val="00566246"/>
    <w:rsid w:val="00570605"/>
    <w:rsid w:val="00570F2A"/>
    <w:rsid w:val="0057793F"/>
    <w:rsid w:val="00580176"/>
    <w:rsid w:val="00590E6C"/>
    <w:rsid w:val="00597876"/>
    <w:rsid w:val="005A1536"/>
    <w:rsid w:val="005A1802"/>
    <w:rsid w:val="005A3B80"/>
    <w:rsid w:val="005A7101"/>
    <w:rsid w:val="005A7E03"/>
    <w:rsid w:val="005B3293"/>
    <w:rsid w:val="005B5EB3"/>
    <w:rsid w:val="005C0867"/>
    <w:rsid w:val="005C4E00"/>
    <w:rsid w:val="005C5648"/>
    <w:rsid w:val="005D32A7"/>
    <w:rsid w:val="005D553A"/>
    <w:rsid w:val="005E05EB"/>
    <w:rsid w:val="005E375A"/>
    <w:rsid w:val="005E3E16"/>
    <w:rsid w:val="005F0DC8"/>
    <w:rsid w:val="005F59FE"/>
    <w:rsid w:val="00621CEB"/>
    <w:rsid w:val="0062593A"/>
    <w:rsid w:val="00641657"/>
    <w:rsid w:val="006511C8"/>
    <w:rsid w:val="0065426D"/>
    <w:rsid w:val="006615FB"/>
    <w:rsid w:val="006637D9"/>
    <w:rsid w:val="006759AB"/>
    <w:rsid w:val="00677D03"/>
    <w:rsid w:val="006808CE"/>
    <w:rsid w:val="00693AFD"/>
    <w:rsid w:val="006B1E27"/>
    <w:rsid w:val="006E0439"/>
    <w:rsid w:val="006F66F0"/>
    <w:rsid w:val="006F71B5"/>
    <w:rsid w:val="00707A24"/>
    <w:rsid w:val="00707C5A"/>
    <w:rsid w:val="007122BE"/>
    <w:rsid w:val="00754B9C"/>
    <w:rsid w:val="00761132"/>
    <w:rsid w:val="0076555F"/>
    <w:rsid w:val="007735B8"/>
    <w:rsid w:val="007736D0"/>
    <w:rsid w:val="00773ADB"/>
    <w:rsid w:val="0078302C"/>
    <w:rsid w:val="0079513A"/>
    <w:rsid w:val="007960D5"/>
    <w:rsid w:val="007A375C"/>
    <w:rsid w:val="007B3404"/>
    <w:rsid w:val="007B391C"/>
    <w:rsid w:val="007B63E5"/>
    <w:rsid w:val="007C7B77"/>
    <w:rsid w:val="007D1ECE"/>
    <w:rsid w:val="007F3EAF"/>
    <w:rsid w:val="007F71F5"/>
    <w:rsid w:val="008219CF"/>
    <w:rsid w:val="00835024"/>
    <w:rsid w:val="00837BB2"/>
    <w:rsid w:val="00850860"/>
    <w:rsid w:val="00857991"/>
    <w:rsid w:val="00857BB9"/>
    <w:rsid w:val="00867E56"/>
    <w:rsid w:val="00870394"/>
    <w:rsid w:val="00881141"/>
    <w:rsid w:val="00882A9F"/>
    <w:rsid w:val="00885B33"/>
    <w:rsid w:val="00886410"/>
    <w:rsid w:val="008A7046"/>
    <w:rsid w:val="008D770E"/>
    <w:rsid w:val="008E1669"/>
    <w:rsid w:val="008E6A04"/>
    <w:rsid w:val="008F0D65"/>
    <w:rsid w:val="008F3709"/>
    <w:rsid w:val="008F4D21"/>
    <w:rsid w:val="009027E4"/>
    <w:rsid w:val="0090709F"/>
    <w:rsid w:val="009207AD"/>
    <w:rsid w:val="00935256"/>
    <w:rsid w:val="00937756"/>
    <w:rsid w:val="009378C4"/>
    <w:rsid w:val="0094040C"/>
    <w:rsid w:val="00941A26"/>
    <w:rsid w:val="00942DAF"/>
    <w:rsid w:val="00944226"/>
    <w:rsid w:val="00946258"/>
    <w:rsid w:val="00954824"/>
    <w:rsid w:val="00957E45"/>
    <w:rsid w:val="009673A3"/>
    <w:rsid w:val="00967C8A"/>
    <w:rsid w:val="009800BC"/>
    <w:rsid w:val="00981F3C"/>
    <w:rsid w:val="009872F7"/>
    <w:rsid w:val="009959FF"/>
    <w:rsid w:val="009A0D23"/>
    <w:rsid w:val="009A4715"/>
    <w:rsid w:val="009A4CF2"/>
    <w:rsid w:val="009A5240"/>
    <w:rsid w:val="009A7862"/>
    <w:rsid w:val="009B1ABD"/>
    <w:rsid w:val="009D27ED"/>
    <w:rsid w:val="009D3975"/>
    <w:rsid w:val="009D732B"/>
    <w:rsid w:val="009F475D"/>
    <w:rsid w:val="00A003F0"/>
    <w:rsid w:val="00A1235D"/>
    <w:rsid w:val="00A12A95"/>
    <w:rsid w:val="00A258AE"/>
    <w:rsid w:val="00A30153"/>
    <w:rsid w:val="00A34B49"/>
    <w:rsid w:val="00A476A1"/>
    <w:rsid w:val="00A4790E"/>
    <w:rsid w:val="00A53654"/>
    <w:rsid w:val="00A637A7"/>
    <w:rsid w:val="00A77FC1"/>
    <w:rsid w:val="00A94569"/>
    <w:rsid w:val="00AA3850"/>
    <w:rsid w:val="00AB28A6"/>
    <w:rsid w:val="00AB53BC"/>
    <w:rsid w:val="00AB78E3"/>
    <w:rsid w:val="00AC0032"/>
    <w:rsid w:val="00AC6AD5"/>
    <w:rsid w:val="00AD2E95"/>
    <w:rsid w:val="00AD3706"/>
    <w:rsid w:val="00AD3C8E"/>
    <w:rsid w:val="00AD41C5"/>
    <w:rsid w:val="00AF10CA"/>
    <w:rsid w:val="00AF7F04"/>
    <w:rsid w:val="00B00AB4"/>
    <w:rsid w:val="00B01968"/>
    <w:rsid w:val="00B03283"/>
    <w:rsid w:val="00B0528F"/>
    <w:rsid w:val="00B10023"/>
    <w:rsid w:val="00B27E30"/>
    <w:rsid w:val="00B351F8"/>
    <w:rsid w:val="00B402BB"/>
    <w:rsid w:val="00B41A00"/>
    <w:rsid w:val="00B46AA8"/>
    <w:rsid w:val="00B50E69"/>
    <w:rsid w:val="00B708AB"/>
    <w:rsid w:val="00B749B1"/>
    <w:rsid w:val="00B75D68"/>
    <w:rsid w:val="00B84047"/>
    <w:rsid w:val="00B8719A"/>
    <w:rsid w:val="00B9440C"/>
    <w:rsid w:val="00B94E75"/>
    <w:rsid w:val="00BA05D9"/>
    <w:rsid w:val="00BA27A5"/>
    <w:rsid w:val="00BB00B8"/>
    <w:rsid w:val="00BB01C1"/>
    <w:rsid w:val="00BB16E0"/>
    <w:rsid w:val="00BD1BCB"/>
    <w:rsid w:val="00BE232D"/>
    <w:rsid w:val="00BE6D5C"/>
    <w:rsid w:val="00BF1C42"/>
    <w:rsid w:val="00BF20FC"/>
    <w:rsid w:val="00BF2C6E"/>
    <w:rsid w:val="00C042ED"/>
    <w:rsid w:val="00C1382F"/>
    <w:rsid w:val="00C237DA"/>
    <w:rsid w:val="00C2534E"/>
    <w:rsid w:val="00C407D7"/>
    <w:rsid w:val="00C43907"/>
    <w:rsid w:val="00C476DF"/>
    <w:rsid w:val="00C50515"/>
    <w:rsid w:val="00C51171"/>
    <w:rsid w:val="00C571D5"/>
    <w:rsid w:val="00C62050"/>
    <w:rsid w:val="00C63B32"/>
    <w:rsid w:val="00CA3311"/>
    <w:rsid w:val="00CB0956"/>
    <w:rsid w:val="00CB112F"/>
    <w:rsid w:val="00CB2D02"/>
    <w:rsid w:val="00CB7E72"/>
    <w:rsid w:val="00CC59E4"/>
    <w:rsid w:val="00CD490E"/>
    <w:rsid w:val="00CD67B7"/>
    <w:rsid w:val="00CD7F48"/>
    <w:rsid w:val="00CE28FB"/>
    <w:rsid w:val="00CE6B0B"/>
    <w:rsid w:val="00CF4431"/>
    <w:rsid w:val="00CF4A12"/>
    <w:rsid w:val="00CF6647"/>
    <w:rsid w:val="00D0789F"/>
    <w:rsid w:val="00D16CA2"/>
    <w:rsid w:val="00D211DA"/>
    <w:rsid w:val="00D212B2"/>
    <w:rsid w:val="00D23CBC"/>
    <w:rsid w:val="00D3102E"/>
    <w:rsid w:val="00D371E3"/>
    <w:rsid w:val="00D40894"/>
    <w:rsid w:val="00D50B77"/>
    <w:rsid w:val="00D51B40"/>
    <w:rsid w:val="00D528CC"/>
    <w:rsid w:val="00D62600"/>
    <w:rsid w:val="00D67422"/>
    <w:rsid w:val="00D851FD"/>
    <w:rsid w:val="00D860DE"/>
    <w:rsid w:val="00D94BA5"/>
    <w:rsid w:val="00D96139"/>
    <w:rsid w:val="00D9688C"/>
    <w:rsid w:val="00DA1B84"/>
    <w:rsid w:val="00DA7D8D"/>
    <w:rsid w:val="00DB603F"/>
    <w:rsid w:val="00DE1408"/>
    <w:rsid w:val="00DF02A1"/>
    <w:rsid w:val="00DF21D1"/>
    <w:rsid w:val="00DF564A"/>
    <w:rsid w:val="00DF70E8"/>
    <w:rsid w:val="00E112B7"/>
    <w:rsid w:val="00E22E75"/>
    <w:rsid w:val="00E2342C"/>
    <w:rsid w:val="00E27BBA"/>
    <w:rsid w:val="00E27D28"/>
    <w:rsid w:val="00E30DA4"/>
    <w:rsid w:val="00E346B4"/>
    <w:rsid w:val="00E45EF0"/>
    <w:rsid w:val="00E55424"/>
    <w:rsid w:val="00E66710"/>
    <w:rsid w:val="00E67A4F"/>
    <w:rsid w:val="00E7781F"/>
    <w:rsid w:val="00E80D08"/>
    <w:rsid w:val="00E82730"/>
    <w:rsid w:val="00E83360"/>
    <w:rsid w:val="00E92C70"/>
    <w:rsid w:val="00E95025"/>
    <w:rsid w:val="00EB4C5E"/>
    <w:rsid w:val="00EC4B82"/>
    <w:rsid w:val="00EC631D"/>
    <w:rsid w:val="00ED3FD1"/>
    <w:rsid w:val="00EF3307"/>
    <w:rsid w:val="00F07960"/>
    <w:rsid w:val="00F1307E"/>
    <w:rsid w:val="00F22167"/>
    <w:rsid w:val="00F234CA"/>
    <w:rsid w:val="00F32395"/>
    <w:rsid w:val="00F33A56"/>
    <w:rsid w:val="00F46AAE"/>
    <w:rsid w:val="00F478D5"/>
    <w:rsid w:val="00F50DEE"/>
    <w:rsid w:val="00F53173"/>
    <w:rsid w:val="00F53F2F"/>
    <w:rsid w:val="00F65100"/>
    <w:rsid w:val="00F87442"/>
    <w:rsid w:val="00F93274"/>
    <w:rsid w:val="00F96349"/>
    <w:rsid w:val="00FA4D29"/>
    <w:rsid w:val="00FB3A86"/>
    <w:rsid w:val="00FB6841"/>
    <w:rsid w:val="00FB6F91"/>
    <w:rsid w:val="00FD110E"/>
    <w:rsid w:val="00FD5547"/>
    <w:rsid w:val="00FE27E4"/>
    <w:rsid w:val="00FE29F8"/>
    <w:rsid w:val="00FE4A0D"/>
    <w:rsid w:val="00FE5871"/>
    <w:rsid w:val="00FE6A11"/>
    <w:rsid w:val="00FF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7CB0B1"/>
  <w15:chartTrackingRefBased/>
  <w15:docId w15:val="{E92F4606-994A-194B-BA34-A658E5E51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A27A5"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F46AA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46AAE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FE6A11"/>
    <w:rPr>
      <w:color w:val="0000FF"/>
      <w:u w:val="single"/>
    </w:rPr>
  </w:style>
  <w:style w:type="table" w:styleId="Grigliatabella">
    <w:name w:val="Table Grid"/>
    <w:basedOn w:val="Tabellanormale"/>
    <w:rsid w:val="00A47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F3875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BA27A5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112C63"/>
    <w:rPr>
      <w:b/>
      <w:bCs/>
    </w:rPr>
  </w:style>
  <w:style w:type="character" w:customStyle="1" w:styleId="apple-converted-space">
    <w:name w:val="apple-converted-space"/>
    <w:rsid w:val="002A4409"/>
  </w:style>
  <w:style w:type="character" w:styleId="Enfasicorsivo">
    <w:name w:val="Emphasis"/>
    <w:uiPriority w:val="20"/>
    <w:qFormat/>
    <w:rsid w:val="00106BE0"/>
    <w:rPr>
      <w:i/>
      <w:iCs/>
    </w:rPr>
  </w:style>
  <w:style w:type="paragraph" w:styleId="Paragrafoelenco">
    <w:name w:val="List Paragraph"/>
    <w:basedOn w:val="Normale"/>
    <w:uiPriority w:val="34"/>
    <w:qFormat/>
    <w:rsid w:val="003A451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aragrafoelenco1">
    <w:name w:val="Paragrafo elenco1"/>
    <w:basedOn w:val="Normale"/>
    <w:rsid w:val="003A4517"/>
    <w:pPr>
      <w:suppressAutoHyphens/>
      <w:spacing w:after="200" w:line="276" w:lineRule="auto"/>
      <w:ind w:left="720"/>
      <w:contextualSpacing/>
    </w:pPr>
    <w:rPr>
      <w:rFonts w:ascii="Calibri" w:hAnsi="Calibri"/>
      <w:color w:val="000000"/>
      <w:kern w:val="1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0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46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91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8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2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9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935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23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34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306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78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32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334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57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029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636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230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922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25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115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0937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24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0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09994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79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075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7D7D7"/>
                        <w:left w:val="single" w:sz="6" w:space="0" w:color="D7D7D7"/>
                        <w:bottom w:val="single" w:sz="6" w:space="0" w:color="D7D7D7"/>
                        <w:right w:val="single" w:sz="6" w:space="0" w:color="D7D7D7"/>
                      </w:divBdr>
                      <w:divsChild>
                        <w:div w:id="186871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75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56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174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3050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241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65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05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orse@accademiadigitaleliguria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mministrazione@accademiadigitaleliguria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s://www.accademiadigitaleliguria.it/" TargetMode="External"/><Relationship Id="rId5" Type="http://schemas.openxmlformats.org/officeDocument/2006/relationships/hyperlink" Target="mailto:its-ict@pec.accademiadigitaleliguria.it" TargetMode="External"/><Relationship Id="rId4" Type="http://schemas.openxmlformats.org/officeDocument/2006/relationships/hyperlink" Target="mailto:segreteria@accademiadigitaleligur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ar</Company>
  <LinksUpToDate>false</LinksUpToDate>
  <CharactersWithSpaces>2006</CharactersWithSpaces>
  <SharedDoc>false</SharedDoc>
  <HLinks>
    <vt:vector size="30" baseType="variant">
      <vt:variant>
        <vt:i4>5636210</vt:i4>
      </vt:variant>
      <vt:variant>
        <vt:i4>12</vt:i4>
      </vt:variant>
      <vt:variant>
        <vt:i4>0</vt:i4>
      </vt:variant>
      <vt:variant>
        <vt:i4>5</vt:i4>
      </vt:variant>
      <vt:variant>
        <vt:lpwstr>mailto:borse@accademiadigitaleliguria.it</vt:lpwstr>
      </vt:variant>
      <vt:variant>
        <vt:lpwstr/>
      </vt:variant>
      <vt:variant>
        <vt:i4>196609</vt:i4>
      </vt:variant>
      <vt:variant>
        <vt:i4>9</vt:i4>
      </vt:variant>
      <vt:variant>
        <vt:i4>0</vt:i4>
      </vt:variant>
      <vt:variant>
        <vt:i4>5</vt:i4>
      </vt:variant>
      <vt:variant>
        <vt:lpwstr>https://www.accademiadigitaleliguria.it/</vt:lpwstr>
      </vt:variant>
      <vt:variant>
        <vt:lpwstr/>
      </vt:variant>
      <vt:variant>
        <vt:i4>3604511</vt:i4>
      </vt:variant>
      <vt:variant>
        <vt:i4>6</vt:i4>
      </vt:variant>
      <vt:variant>
        <vt:i4>0</vt:i4>
      </vt:variant>
      <vt:variant>
        <vt:i4>5</vt:i4>
      </vt:variant>
      <vt:variant>
        <vt:lpwstr>mailto:its-ict@pec.accademiadigitaleliguria.it</vt:lpwstr>
      </vt:variant>
      <vt:variant>
        <vt:lpwstr/>
      </vt:variant>
      <vt:variant>
        <vt:i4>3866639</vt:i4>
      </vt:variant>
      <vt:variant>
        <vt:i4>3</vt:i4>
      </vt:variant>
      <vt:variant>
        <vt:i4>0</vt:i4>
      </vt:variant>
      <vt:variant>
        <vt:i4>5</vt:i4>
      </vt:variant>
      <vt:variant>
        <vt:lpwstr>mailto:segreteria@accademiadigitaleliguria.it</vt:lpwstr>
      </vt:variant>
      <vt:variant>
        <vt:lpwstr/>
      </vt:variant>
      <vt:variant>
        <vt:i4>3145745</vt:i4>
      </vt:variant>
      <vt:variant>
        <vt:i4>0</vt:i4>
      </vt:variant>
      <vt:variant>
        <vt:i4>0</vt:i4>
      </vt:variant>
      <vt:variant>
        <vt:i4>5</vt:i4>
      </vt:variant>
      <vt:variant>
        <vt:lpwstr>mailto:amministrazione@accademiadigitaleliguria.it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sandro</dc:creator>
  <cp:keywords/>
  <cp:lastModifiedBy>Domenico Massaro</cp:lastModifiedBy>
  <cp:revision>2</cp:revision>
  <cp:lastPrinted>2021-10-23T20:05:00Z</cp:lastPrinted>
  <dcterms:created xsi:type="dcterms:W3CDTF">2026-06-17T12:27:00Z</dcterms:created>
  <dcterms:modified xsi:type="dcterms:W3CDTF">2026-06-17T12:27:00Z</dcterms:modified>
</cp:coreProperties>
</file>